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A2" w:rsidRDefault="00765DA2" w:rsidP="0065415C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</w:p>
    <w:p w:rsidR="0065415C" w:rsidRPr="00E15C03" w:rsidRDefault="0065415C" w:rsidP="0065415C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E15C03">
        <w:rPr>
          <w:rFonts w:ascii="Times New Roman" w:hAnsi="Times New Roman" w:cs="Times New Roman"/>
          <w:b/>
          <w:bCs/>
          <w:sz w:val="24"/>
        </w:rPr>
        <w:t>ДОГОВОР № ________</w:t>
      </w:r>
    </w:p>
    <w:p w:rsidR="0065415C" w:rsidRPr="00E15C03" w:rsidRDefault="0065415C" w:rsidP="0065415C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E15C03">
        <w:rPr>
          <w:rFonts w:ascii="Times New Roman" w:hAnsi="Times New Roman" w:cs="Times New Roman"/>
          <w:b/>
          <w:bCs/>
          <w:sz w:val="24"/>
        </w:rPr>
        <w:t xml:space="preserve">об оказании </w:t>
      </w:r>
      <w:r w:rsidR="00BC081C">
        <w:rPr>
          <w:rFonts w:ascii="Times New Roman" w:hAnsi="Times New Roman" w:cs="Times New Roman"/>
          <w:b/>
          <w:bCs/>
          <w:sz w:val="24"/>
        </w:rPr>
        <w:t xml:space="preserve"> </w:t>
      </w:r>
      <w:r w:rsidRPr="00E15C03">
        <w:rPr>
          <w:rFonts w:ascii="Times New Roman" w:hAnsi="Times New Roman" w:cs="Times New Roman"/>
          <w:b/>
          <w:bCs/>
          <w:sz w:val="24"/>
        </w:rPr>
        <w:t>услуг</w:t>
      </w:r>
      <w:r w:rsidR="007D69E3">
        <w:rPr>
          <w:rFonts w:ascii="Times New Roman" w:hAnsi="Times New Roman" w:cs="Times New Roman"/>
          <w:b/>
          <w:bCs/>
          <w:sz w:val="24"/>
        </w:rPr>
        <w:t xml:space="preserve"> дошкольным центром «</w:t>
      </w:r>
      <w:r w:rsidR="007D69E3">
        <w:rPr>
          <w:rFonts w:ascii="Times New Roman" w:hAnsi="Times New Roman" w:cs="Times New Roman"/>
          <w:b/>
          <w:bCs/>
          <w:sz w:val="24"/>
          <w:lang w:val="en-US"/>
        </w:rPr>
        <w:t>TOMAS</w:t>
      </w:r>
      <w:r w:rsidR="007D69E3" w:rsidRPr="007D69E3">
        <w:rPr>
          <w:rFonts w:ascii="Times New Roman" w:hAnsi="Times New Roman" w:cs="Times New Roman"/>
          <w:b/>
          <w:bCs/>
          <w:sz w:val="24"/>
        </w:rPr>
        <w:t xml:space="preserve"> </w:t>
      </w:r>
      <w:r w:rsidR="007D69E3">
        <w:rPr>
          <w:rFonts w:ascii="Times New Roman" w:hAnsi="Times New Roman" w:cs="Times New Roman"/>
          <w:b/>
          <w:bCs/>
          <w:sz w:val="24"/>
        </w:rPr>
        <w:t>конструктор»</w:t>
      </w:r>
    </w:p>
    <w:p w:rsidR="00706341" w:rsidRPr="005C0AB9" w:rsidRDefault="0065415C" w:rsidP="005C0AB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E15C03">
        <w:rPr>
          <w:rFonts w:ascii="Times New Roman" w:hAnsi="Times New Roman" w:cs="Times New Roman"/>
          <w:b/>
          <w:bCs/>
          <w:sz w:val="24"/>
        </w:rPr>
        <w:t xml:space="preserve">г. </w:t>
      </w:r>
      <w:r w:rsidR="004665A9">
        <w:rPr>
          <w:rFonts w:ascii="Times New Roman" w:hAnsi="Times New Roman" w:cs="Times New Roman"/>
          <w:b/>
          <w:bCs/>
          <w:sz w:val="24"/>
        </w:rPr>
        <w:t>Кукмор</w:t>
      </w:r>
      <w:r w:rsidRPr="00E15C03">
        <w:rPr>
          <w:rFonts w:ascii="Times New Roman" w:hAnsi="Times New Roman" w:cs="Times New Roman"/>
          <w:b/>
          <w:bCs/>
          <w:sz w:val="24"/>
        </w:rPr>
        <w:t xml:space="preserve">                                                                        </w:t>
      </w:r>
      <w:r w:rsidR="005C0AB9">
        <w:rPr>
          <w:rFonts w:ascii="Times New Roman" w:hAnsi="Times New Roman" w:cs="Times New Roman"/>
          <w:b/>
          <w:bCs/>
          <w:sz w:val="24"/>
        </w:rPr>
        <w:t xml:space="preserve">   «____»______________20____г.</w:t>
      </w:r>
    </w:p>
    <w:p w:rsidR="0065415C" w:rsidRPr="002D6BE0" w:rsidRDefault="0065415C" w:rsidP="00672C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6BE0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4665A9">
        <w:rPr>
          <w:rFonts w:ascii="Times New Roman" w:hAnsi="Times New Roman" w:cs="Times New Roman"/>
          <w:sz w:val="24"/>
          <w:szCs w:val="24"/>
        </w:rPr>
        <w:t>«Детский сад комбинированного вида № 2 «</w:t>
      </w:r>
      <w:proofErr w:type="spellStart"/>
      <w:r w:rsidR="004665A9">
        <w:rPr>
          <w:rFonts w:ascii="Times New Roman" w:hAnsi="Times New Roman" w:cs="Times New Roman"/>
          <w:sz w:val="24"/>
          <w:szCs w:val="24"/>
        </w:rPr>
        <w:t>Чулпан</w:t>
      </w:r>
      <w:proofErr w:type="spellEnd"/>
      <w:r w:rsidR="004665A9">
        <w:rPr>
          <w:rFonts w:ascii="Times New Roman" w:hAnsi="Times New Roman" w:cs="Times New Roman"/>
          <w:sz w:val="24"/>
          <w:szCs w:val="24"/>
        </w:rPr>
        <w:t>» г. Кукмор»</w:t>
      </w:r>
      <w:r w:rsidRPr="002D6B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341">
        <w:rPr>
          <w:rFonts w:ascii="Times New Roman" w:hAnsi="Times New Roman" w:cs="Times New Roman"/>
          <w:sz w:val="24"/>
          <w:szCs w:val="24"/>
        </w:rPr>
        <w:t>Кукмо</w:t>
      </w:r>
      <w:r w:rsidR="00CC40C2">
        <w:rPr>
          <w:rFonts w:ascii="Times New Roman" w:hAnsi="Times New Roman" w:cs="Times New Roman"/>
          <w:sz w:val="24"/>
          <w:szCs w:val="24"/>
        </w:rPr>
        <w:t>рского</w:t>
      </w:r>
      <w:proofErr w:type="spellEnd"/>
      <w:r w:rsidR="00CC40C2">
        <w:rPr>
          <w:rFonts w:ascii="Times New Roman" w:hAnsi="Times New Roman" w:cs="Times New Roman"/>
          <w:sz w:val="24"/>
          <w:szCs w:val="24"/>
        </w:rPr>
        <w:t xml:space="preserve"> муниципального района Рес</w:t>
      </w:r>
      <w:r w:rsidR="00706341">
        <w:rPr>
          <w:rFonts w:ascii="Times New Roman" w:hAnsi="Times New Roman" w:cs="Times New Roman"/>
          <w:sz w:val="24"/>
          <w:szCs w:val="24"/>
        </w:rPr>
        <w:t>публики Татарстан</w:t>
      </w:r>
      <w:r w:rsidR="007D69E3">
        <w:rPr>
          <w:rFonts w:ascii="Times New Roman" w:hAnsi="Times New Roman" w:cs="Times New Roman"/>
          <w:sz w:val="24"/>
          <w:szCs w:val="24"/>
        </w:rPr>
        <w:t xml:space="preserve"> (именуемое в дальнейшем дошкольный центр)</w:t>
      </w:r>
      <w:r w:rsidR="00706341">
        <w:rPr>
          <w:rFonts w:ascii="Times New Roman" w:hAnsi="Times New Roman" w:cs="Times New Roman"/>
          <w:sz w:val="24"/>
          <w:szCs w:val="24"/>
        </w:rPr>
        <w:t xml:space="preserve"> </w:t>
      </w:r>
      <w:r w:rsidR="00FA727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осуществляющее</w:t>
      </w:r>
      <w:r w:rsidR="00706341" w:rsidRPr="00706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образовательную   деятел</w:t>
      </w:r>
      <w:r w:rsidR="00FA72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ьность  </w:t>
      </w:r>
      <w:r w:rsidR="00706341" w:rsidRPr="00706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основании лицензии от "22" октября 2015 г. серия 16Л01 № 0003272</w:t>
      </w:r>
      <w:r w:rsidR="00FA727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06341" w:rsidRPr="00706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выданной Министерством образования и науки Республики Татарстан именуемое  в дальнейшем "Исполнитель", в лице заведующего  </w:t>
      </w:r>
      <w:r w:rsidR="00850686">
        <w:rPr>
          <w:rFonts w:ascii="Times New Roman" w:eastAsia="Times New Roman" w:hAnsi="Times New Roman" w:cs="Times New Roman"/>
          <w:color w:val="000000"/>
          <w:sz w:val="24"/>
          <w:szCs w:val="24"/>
        </w:rPr>
        <w:t>Ильиной</w:t>
      </w:r>
      <w:r w:rsidR="00706341" w:rsidRPr="00706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0686">
        <w:rPr>
          <w:rFonts w:ascii="Times New Roman" w:eastAsia="Times New Roman" w:hAnsi="Times New Roman" w:cs="Times New Roman"/>
          <w:color w:val="000000"/>
          <w:sz w:val="24"/>
          <w:szCs w:val="24"/>
        </w:rPr>
        <w:t>Чулпан</w:t>
      </w:r>
      <w:proofErr w:type="spellEnd"/>
      <w:r w:rsidR="00706341" w:rsidRPr="00706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50686">
        <w:rPr>
          <w:rFonts w:ascii="Times New Roman" w:eastAsia="Times New Roman" w:hAnsi="Times New Roman" w:cs="Times New Roman"/>
          <w:color w:val="000000"/>
          <w:sz w:val="24"/>
          <w:szCs w:val="24"/>
        </w:rPr>
        <w:t>Ринатовны</w:t>
      </w:r>
      <w:proofErr w:type="spellEnd"/>
      <w:r w:rsidR="00706341" w:rsidRPr="007063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действующей на основании </w:t>
      </w:r>
      <w:r w:rsidR="00706341" w:rsidRPr="00706341">
        <w:rPr>
          <w:rFonts w:ascii="Times New Roman" w:eastAsia="Times New Roman" w:hAnsi="Times New Roman" w:cs="Times New Roman"/>
          <w:sz w:val="24"/>
          <w:szCs w:val="24"/>
        </w:rPr>
        <w:t>Устава</w:t>
      </w:r>
      <w:r w:rsidRPr="002D6BE0">
        <w:rPr>
          <w:rFonts w:ascii="Times New Roman" w:hAnsi="Times New Roman" w:cs="Times New Roman"/>
          <w:sz w:val="24"/>
          <w:szCs w:val="24"/>
        </w:rPr>
        <w:t>, с одной</w:t>
      </w:r>
      <w:proofErr w:type="gramEnd"/>
      <w:r w:rsidRPr="002D6BE0">
        <w:rPr>
          <w:rFonts w:ascii="Times New Roman" w:hAnsi="Times New Roman" w:cs="Times New Roman"/>
          <w:sz w:val="24"/>
          <w:szCs w:val="24"/>
        </w:rPr>
        <w:t xml:space="preserve"> стороны, и род</w:t>
      </w:r>
      <w:r w:rsidR="00344C4B">
        <w:rPr>
          <w:rFonts w:ascii="Times New Roman" w:hAnsi="Times New Roman" w:cs="Times New Roman"/>
          <w:sz w:val="24"/>
          <w:szCs w:val="24"/>
        </w:rPr>
        <w:t xml:space="preserve">итель (законный представитель) </w:t>
      </w:r>
      <w:r w:rsidRPr="002D6BE0">
        <w:rPr>
          <w:rFonts w:ascii="Times New Roman" w:hAnsi="Times New Roman" w:cs="Times New Roman"/>
          <w:sz w:val="24"/>
          <w:szCs w:val="24"/>
        </w:rPr>
        <w:t xml:space="preserve">(в дальнейшем </w:t>
      </w:r>
      <w:r w:rsidRPr="002D6BE0">
        <w:rPr>
          <w:rFonts w:ascii="Times New Roman" w:hAnsi="Times New Roman" w:cs="Times New Roman"/>
          <w:b/>
          <w:sz w:val="24"/>
          <w:szCs w:val="24"/>
        </w:rPr>
        <w:t>-</w:t>
      </w:r>
      <w:r w:rsidR="005C0A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BE0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2D6BE0">
        <w:rPr>
          <w:rFonts w:ascii="Times New Roman" w:hAnsi="Times New Roman" w:cs="Times New Roman"/>
          <w:sz w:val="24"/>
          <w:szCs w:val="24"/>
        </w:rPr>
        <w:t>)</w:t>
      </w:r>
    </w:p>
    <w:p w:rsidR="0065415C" w:rsidRPr="002D6BE0" w:rsidRDefault="0065415C" w:rsidP="00672C6B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D6B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06341">
        <w:rPr>
          <w:rFonts w:ascii="Times New Roman" w:hAnsi="Times New Roman" w:cs="Times New Roman"/>
          <w:sz w:val="24"/>
          <w:szCs w:val="24"/>
        </w:rPr>
        <w:t>_________</w:t>
      </w:r>
      <w:r w:rsidRPr="002D6BE0">
        <w:rPr>
          <w:rFonts w:ascii="Times New Roman" w:hAnsi="Times New Roman" w:cs="Times New Roman"/>
          <w:sz w:val="24"/>
          <w:szCs w:val="24"/>
        </w:rPr>
        <w:t>_</w:t>
      </w:r>
      <w:r w:rsidR="00672C6B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65415C" w:rsidRPr="002D6BE0" w:rsidRDefault="0065415C" w:rsidP="0065415C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D6BE0">
        <w:rPr>
          <w:rFonts w:ascii="Times New Roman" w:hAnsi="Times New Roman" w:cs="Times New Roman"/>
          <w:sz w:val="20"/>
          <w:szCs w:val="20"/>
        </w:rPr>
        <w:t>(фамилия, имя, отчество родителя (законного представителя)</w:t>
      </w:r>
      <w:proofErr w:type="gramEnd"/>
    </w:p>
    <w:p w:rsidR="0065415C" w:rsidRPr="002D6BE0" w:rsidRDefault="0065415C" w:rsidP="00672C6B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BE0">
        <w:rPr>
          <w:rFonts w:ascii="Times New Roman" w:hAnsi="Times New Roman" w:cs="Times New Roman"/>
          <w:sz w:val="24"/>
          <w:szCs w:val="24"/>
        </w:rPr>
        <w:t xml:space="preserve">с другой стороны, совместно именуемые Стороны, заключили в соответствии с Гражданским кодексом Российской Федерации, Законом Российской Федерации «О защите прав потребителей», Федеральным законом «Об образовании в Российской Федерации» № 273-ФЗ от 29.12.2012, настоящий договор о нижеследующем: </w:t>
      </w:r>
    </w:p>
    <w:p w:rsidR="0065415C" w:rsidRPr="002D6BE0" w:rsidRDefault="0065415C" w:rsidP="0065415C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-85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6BE0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  <w:r w:rsidR="00CC40C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415C" w:rsidRPr="002D6BE0" w:rsidRDefault="00344C4B" w:rsidP="00344C4B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1.1.Дошкольный центр</w:t>
      </w:r>
      <w:r w:rsidR="0065415C" w:rsidRPr="002D6BE0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обязательства оказать Заказчику консультационные усл</w:t>
      </w:r>
      <w:r w:rsidR="00FA7278">
        <w:rPr>
          <w:rFonts w:ascii="Times New Roman" w:hAnsi="Times New Roman" w:cs="Times New Roman"/>
          <w:sz w:val="24"/>
          <w:szCs w:val="24"/>
        </w:rPr>
        <w:t>уги (далее услуги)</w:t>
      </w:r>
      <w:r w:rsidR="0065415C" w:rsidRPr="002D6BE0">
        <w:rPr>
          <w:rFonts w:ascii="Times New Roman" w:hAnsi="Times New Roman" w:cs="Times New Roman"/>
          <w:sz w:val="24"/>
          <w:szCs w:val="24"/>
        </w:rPr>
        <w:t xml:space="preserve"> психолого-педагогической, диагностической направленности без взимания платы.</w:t>
      </w:r>
    </w:p>
    <w:p w:rsidR="0065415C" w:rsidRPr="00344C4B" w:rsidRDefault="00344C4B" w:rsidP="00344C4B">
      <w:pPr>
        <w:pStyle w:val="a3"/>
        <w:widowControl w:val="0"/>
        <w:numPr>
          <w:ilvl w:val="1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415C" w:rsidRPr="00344C4B">
        <w:rPr>
          <w:rFonts w:ascii="Times New Roman" w:hAnsi="Times New Roman" w:cs="Times New Roman"/>
          <w:sz w:val="24"/>
          <w:szCs w:val="24"/>
        </w:rPr>
        <w:t>По запросу Заказчика по настоящему договору возможно оказание следующих услуг:</w:t>
      </w:r>
    </w:p>
    <w:p w:rsidR="0065415C" w:rsidRPr="002D6BE0" w:rsidRDefault="0065415C" w:rsidP="00672C6B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D6BE0">
        <w:rPr>
          <w:rFonts w:ascii="Times New Roman" w:hAnsi="Times New Roman" w:cs="Times New Roman"/>
          <w:sz w:val="24"/>
          <w:szCs w:val="24"/>
        </w:rPr>
        <w:t>- консультативная помощь родителям (законным представителям) по различным вопросам воспитания, обучения и развития детей в возрасте от 2 месяцев до 7 лет;</w:t>
      </w:r>
    </w:p>
    <w:p w:rsidR="0065415C" w:rsidRPr="002D6BE0" w:rsidRDefault="0065415C" w:rsidP="00672C6B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D6BE0">
        <w:rPr>
          <w:rFonts w:ascii="Times New Roman" w:hAnsi="Times New Roman" w:cs="Times New Roman"/>
          <w:sz w:val="24"/>
          <w:szCs w:val="24"/>
        </w:rPr>
        <w:t>- диагностирование проблемных зон в развитии ребенка с целью профилактики дальнейших личностных нарушений;</w:t>
      </w:r>
    </w:p>
    <w:p w:rsidR="0065415C" w:rsidRPr="002D6BE0" w:rsidRDefault="0065415C" w:rsidP="00672C6B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D6BE0">
        <w:rPr>
          <w:rFonts w:ascii="Times New Roman" w:hAnsi="Times New Roman" w:cs="Times New Roman"/>
          <w:sz w:val="24"/>
          <w:szCs w:val="24"/>
        </w:rPr>
        <w:t>- осуществление необходимых коррекционных и развивающих мероприятий в рамках деят</w:t>
      </w:r>
      <w:r w:rsidR="00CC40C2">
        <w:rPr>
          <w:rFonts w:ascii="Times New Roman" w:hAnsi="Times New Roman" w:cs="Times New Roman"/>
          <w:sz w:val="24"/>
          <w:szCs w:val="24"/>
        </w:rPr>
        <w:t>ельности консультационного пункт</w:t>
      </w:r>
      <w:r w:rsidRPr="002D6BE0">
        <w:rPr>
          <w:rFonts w:ascii="Times New Roman" w:hAnsi="Times New Roman" w:cs="Times New Roman"/>
          <w:sz w:val="24"/>
          <w:szCs w:val="24"/>
        </w:rPr>
        <w:t>а;</w:t>
      </w:r>
    </w:p>
    <w:p w:rsidR="0065415C" w:rsidRDefault="0065415C" w:rsidP="00672C6B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D6BE0">
        <w:rPr>
          <w:rFonts w:ascii="Times New Roman" w:hAnsi="Times New Roman" w:cs="Times New Roman"/>
          <w:sz w:val="24"/>
          <w:szCs w:val="24"/>
        </w:rPr>
        <w:t xml:space="preserve">- оказание содействия в социализации детей дошкольного возраста, получающих дошкольное образование в форме семейного образования. </w:t>
      </w:r>
    </w:p>
    <w:p w:rsidR="0065415C" w:rsidRDefault="00344C4B" w:rsidP="00344C4B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A556B4">
        <w:rPr>
          <w:rFonts w:ascii="Times New Roman" w:hAnsi="Times New Roman" w:cs="Times New Roman"/>
          <w:sz w:val="24"/>
          <w:szCs w:val="24"/>
        </w:rPr>
        <w:t xml:space="preserve">В рамках дошкольного центра функционирует детско-родительский клуб «Малыш» для детей раннего </w:t>
      </w:r>
      <w:r w:rsidR="00CC40C2">
        <w:rPr>
          <w:rFonts w:ascii="Times New Roman" w:hAnsi="Times New Roman" w:cs="Times New Roman"/>
          <w:sz w:val="24"/>
          <w:szCs w:val="24"/>
        </w:rPr>
        <w:t>Консультационный пункт</w:t>
      </w:r>
      <w:r w:rsidR="0065415C" w:rsidRPr="00CC40C2">
        <w:rPr>
          <w:rFonts w:ascii="Times New Roman" w:hAnsi="Times New Roman" w:cs="Times New Roman"/>
          <w:sz w:val="24"/>
          <w:szCs w:val="24"/>
        </w:rPr>
        <w:t xml:space="preserve"> работает </w:t>
      </w:r>
      <w:r w:rsidR="00E62D22" w:rsidRPr="00CC40C2">
        <w:rPr>
          <w:rFonts w:ascii="Times New Roman" w:hAnsi="Times New Roman" w:cs="Times New Roman"/>
          <w:sz w:val="24"/>
          <w:szCs w:val="24"/>
        </w:rPr>
        <w:t>1 раз</w:t>
      </w:r>
      <w:r w:rsidR="0065415C" w:rsidRPr="00CC40C2">
        <w:rPr>
          <w:rFonts w:ascii="Times New Roman" w:hAnsi="Times New Roman" w:cs="Times New Roman"/>
          <w:sz w:val="24"/>
          <w:szCs w:val="24"/>
        </w:rPr>
        <w:t xml:space="preserve"> в </w:t>
      </w:r>
      <w:r w:rsidR="00E62D22" w:rsidRPr="00CC40C2">
        <w:rPr>
          <w:rFonts w:ascii="Times New Roman" w:hAnsi="Times New Roman" w:cs="Times New Roman"/>
          <w:sz w:val="24"/>
          <w:szCs w:val="24"/>
        </w:rPr>
        <w:t>месяц</w:t>
      </w:r>
      <w:r w:rsidR="0065415C" w:rsidRPr="00CC40C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A556B4">
        <w:rPr>
          <w:rFonts w:ascii="Times New Roman" w:hAnsi="Times New Roman" w:cs="Times New Roman"/>
          <w:sz w:val="24"/>
          <w:szCs w:val="24"/>
        </w:rPr>
        <w:t>возраста не посещающих детский сад</w:t>
      </w:r>
      <w:r w:rsidR="007D2AD6">
        <w:rPr>
          <w:rFonts w:ascii="Times New Roman" w:hAnsi="Times New Roman" w:cs="Times New Roman"/>
          <w:sz w:val="24"/>
          <w:szCs w:val="24"/>
        </w:rPr>
        <w:t xml:space="preserve">, семейный клуб «Дорогою добра», консультационный пункт, </w:t>
      </w:r>
      <w:proofErr w:type="spellStart"/>
      <w:r w:rsidR="007D2AD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="007D2AD6">
        <w:rPr>
          <w:rFonts w:ascii="Times New Roman" w:hAnsi="Times New Roman" w:cs="Times New Roman"/>
          <w:sz w:val="24"/>
          <w:szCs w:val="24"/>
        </w:rPr>
        <w:t>, две комбинированные группы для детей с нарушениями речи и инклюзивная группа.</w:t>
      </w:r>
    </w:p>
    <w:p w:rsidR="007D2AD6" w:rsidRPr="004F25A8" w:rsidRDefault="00344C4B" w:rsidP="00344C4B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1.4.</w:t>
      </w:r>
      <w:r w:rsidR="004F25A8" w:rsidRPr="004F25A8">
        <w:rPr>
          <w:rFonts w:ascii="Times New Roman" w:hAnsi="Times New Roman" w:cs="Times New Roman"/>
        </w:rPr>
        <w:t>Функционирование дошкольного центра осуществляется постоянно в рабочие дни МБДОУ в утренние и вечерние часы согласно графику и строится на основе интеграции деятельности специалистов.</w:t>
      </w:r>
    </w:p>
    <w:p w:rsidR="0065415C" w:rsidRPr="002D6BE0" w:rsidRDefault="00646137" w:rsidP="0065415C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-85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Обязательства сторон</w:t>
      </w:r>
    </w:p>
    <w:p w:rsidR="00646137" w:rsidRPr="00646137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Pr="00646137">
        <w:rPr>
          <w:rFonts w:ascii="Times New Roman" w:hAnsi="Times New Roman" w:cs="Times New Roman"/>
          <w:b/>
          <w:sz w:val="24"/>
          <w:szCs w:val="24"/>
        </w:rPr>
        <w:t>Дошкольный центр обязуется:</w:t>
      </w:r>
    </w:p>
    <w:p w:rsidR="00646137" w:rsidRDefault="0065415C" w:rsidP="00646137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137">
        <w:rPr>
          <w:rFonts w:ascii="Times New Roman" w:hAnsi="Times New Roman" w:cs="Times New Roman"/>
          <w:sz w:val="24"/>
          <w:szCs w:val="24"/>
        </w:rPr>
        <w:t>Организовать и обеспечить Заказчику надлежащее исполнение услуг, предусмотренных разделом 1 настоящего договора.</w:t>
      </w:r>
    </w:p>
    <w:p w:rsidR="00646137" w:rsidRDefault="0065415C" w:rsidP="00646137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137">
        <w:rPr>
          <w:rFonts w:ascii="Times New Roman" w:hAnsi="Times New Roman" w:cs="Times New Roman"/>
          <w:sz w:val="24"/>
          <w:szCs w:val="24"/>
        </w:rPr>
        <w:t xml:space="preserve"> Во время оказания консультационных услуг проявлять уважение к личности Заказчика.</w:t>
      </w:r>
    </w:p>
    <w:p w:rsidR="0065415C" w:rsidRPr="00646137" w:rsidRDefault="0065415C" w:rsidP="00646137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137">
        <w:rPr>
          <w:rFonts w:ascii="Times New Roman" w:hAnsi="Times New Roman" w:cs="Times New Roman"/>
          <w:sz w:val="24"/>
          <w:szCs w:val="24"/>
        </w:rPr>
        <w:t xml:space="preserve"> Соблюдать конфиденциальность предоставленной Заказчиком информации.</w:t>
      </w:r>
    </w:p>
    <w:p w:rsidR="00646137" w:rsidRDefault="00646137" w:rsidP="00646137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2.2.Заказчик обязуется:</w:t>
      </w:r>
      <w:r w:rsidR="0065415C" w:rsidRPr="002D6BE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46137" w:rsidRPr="00646137" w:rsidRDefault="005011BB" w:rsidP="005011B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137">
        <w:rPr>
          <w:rFonts w:ascii="Times New Roman" w:hAnsi="Times New Roman" w:cs="Times New Roman"/>
          <w:sz w:val="24"/>
          <w:szCs w:val="24"/>
        </w:rPr>
        <w:t>Соблюдать условия настоящего Договора.</w:t>
      </w:r>
    </w:p>
    <w:p w:rsidR="005011BB" w:rsidRPr="00646137" w:rsidRDefault="005011BB" w:rsidP="005011B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6137">
        <w:rPr>
          <w:rFonts w:ascii="Times New Roman" w:hAnsi="Times New Roman" w:cs="Times New Roman"/>
          <w:sz w:val="24"/>
          <w:szCs w:val="24"/>
        </w:rPr>
        <w:lastRenderedPageBreak/>
        <w:t xml:space="preserve"> Активно участвовать в работе дошкольного центра, выполняя рекомендации ведущих специалистов.</w:t>
      </w:r>
    </w:p>
    <w:p w:rsidR="0065415C" w:rsidRPr="005011BB" w:rsidRDefault="00646137" w:rsidP="005011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011B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65415C" w:rsidRPr="005011BB">
        <w:rPr>
          <w:rFonts w:ascii="Times New Roman" w:hAnsi="Times New Roman" w:cs="Times New Roman"/>
          <w:b/>
          <w:bCs/>
          <w:sz w:val="24"/>
          <w:szCs w:val="24"/>
        </w:rPr>
        <w:t>Ответственность за неисполнение или ненадлежащее исполнение обязательств по настоящему договору</w:t>
      </w:r>
      <w:r w:rsidR="00CC40C2" w:rsidRPr="005011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415C" w:rsidRPr="00CC40C2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65415C" w:rsidRPr="002D6BE0">
        <w:rPr>
          <w:rFonts w:ascii="Times New Roman" w:hAnsi="Times New Roman" w:cs="Times New Roman"/>
          <w:sz w:val="24"/>
          <w:szCs w:val="24"/>
        </w:rPr>
        <w:t xml:space="preserve">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законодательством.</w:t>
      </w:r>
    </w:p>
    <w:p w:rsidR="0065415C" w:rsidRPr="002D6BE0" w:rsidRDefault="00646137" w:rsidP="00646137">
      <w:pPr>
        <w:widowControl w:val="0"/>
        <w:tabs>
          <w:tab w:val="left" w:pos="993"/>
        </w:tabs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         </w:t>
      </w:r>
      <w:r w:rsidR="0065415C" w:rsidRPr="002D6BE0">
        <w:rPr>
          <w:rFonts w:ascii="Times New Roman" w:hAnsi="Times New Roman" w:cs="Times New Roman"/>
          <w:b/>
          <w:bCs/>
          <w:sz w:val="24"/>
          <w:szCs w:val="24"/>
        </w:rPr>
        <w:t>Порядок изменения и расторжения договора</w:t>
      </w:r>
      <w:r w:rsidR="00CC40C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5415C" w:rsidRPr="002D6BE0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65415C" w:rsidRPr="002D6BE0">
        <w:rPr>
          <w:rFonts w:ascii="Times New Roman" w:hAnsi="Times New Roman" w:cs="Times New Roman"/>
          <w:sz w:val="24"/>
          <w:szCs w:val="24"/>
        </w:rPr>
        <w:t xml:space="preserve">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65415C" w:rsidRPr="00CC40C2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65415C" w:rsidRPr="002D6BE0">
        <w:rPr>
          <w:rFonts w:ascii="Times New Roman" w:hAnsi="Times New Roman" w:cs="Times New Roman"/>
          <w:sz w:val="24"/>
          <w:szCs w:val="24"/>
        </w:rPr>
        <w:t xml:space="preserve"> Настоящий </w:t>
      </w:r>
      <w:proofErr w:type="gramStart"/>
      <w:r w:rsidR="0065415C" w:rsidRPr="002D6BE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65415C" w:rsidRPr="002D6BE0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</w:t>
      </w:r>
      <w:r w:rsidR="008A57C6">
        <w:rPr>
          <w:rFonts w:ascii="Times New Roman" w:hAnsi="Times New Roman" w:cs="Times New Roman"/>
          <w:sz w:val="24"/>
          <w:szCs w:val="24"/>
        </w:rPr>
        <w:t xml:space="preserve">й из сторон </w:t>
      </w:r>
      <w:proofErr w:type="gramStart"/>
      <w:r w:rsidR="008A57C6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A57C6">
        <w:rPr>
          <w:rFonts w:ascii="Times New Roman" w:hAnsi="Times New Roman" w:cs="Times New Roman"/>
          <w:sz w:val="24"/>
          <w:szCs w:val="24"/>
        </w:rPr>
        <w:t xml:space="preserve"> может быть </w:t>
      </w:r>
      <w:r w:rsidR="0065415C" w:rsidRPr="002D6BE0">
        <w:rPr>
          <w:rFonts w:ascii="Times New Roman" w:hAnsi="Times New Roman" w:cs="Times New Roman"/>
          <w:sz w:val="24"/>
          <w:szCs w:val="24"/>
        </w:rPr>
        <w:t>расторгнут по основаниям, предусмотренным действующим законодательством Российской Федерации.</w:t>
      </w:r>
    </w:p>
    <w:p w:rsidR="0065415C" w:rsidRPr="002D6BE0" w:rsidRDefault="00646137" w:rsidP="0065415C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       </w:t>
      </w:r>
      <w:r w:rsidR="0065415C" w:rsidRPr="002D6BE0">
        <w:rPr>
          <w:rFonts w:ascii="Times New Roman" w:hAnsi="Times New Roman" w:cs="Times New Roman"/>
          <w:b/>
          <w:bCs/>
          <w:sz w:val="24"/>
          <w:szCs w:val="24"/>
        </w:rPr>
        <w:t xml:space="preserve"> Срок де</w:t>
      </w:r>
      <w:r>
        <w:rPr>
          <w:rFonts w:ascii="Times New Roman" w:hAnsi="Times New Roman" w:cs="Times New Roman"/>
          <w:b/>
          <w:bCs/>
          <w:sz w:val="24"/>
          <w:szCs w:val="24"/>
        </w:rPr>
        <w:t>йствия договора.</w:t>
      </w:r>
    </w:p>
    <w:p w:rsidR="0065415C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931D38">
        <w:rPr>
          <w:rFonts w:ascii="Times New Roman" w:hAnsi="Times New Roman" w:cs="Times New Roman"/>
          <w:sz w:val="24"/>
          <w:szCs w:val="24"/>
        </w:rPr>
        <w:t>Договор</w:t>
      </w:r>
      <w:r w:rsidR="0065415C" w:rsidRPr="002D6BE0">
        <w:rPr>
          <w:rFonts w:ascii="Times New Roman" w:hAnsi="Times New Roman" w:cs="Times New Roman"/>
          <w:sz w:val="24"/>
          <w:szCs w:val="24"/>
        </w:rPr>
        <w:t xml:space="preserve"> </w:t>
      </w:r>
      <w:r w:rsidR="00931D38">
        <w:rPr>
          <w:rFonts w:ascii="Times New Roman" w:hAnsi="Times New Roman" w:cs="Times New Roman"/>
          <w:sz w:val="24"/>
          <w:szCs w:val="24"/>
        </w:rPr>
        <w:t xml:space="preserve">действителен </w:t>
      </w:r>
      <w:r w:rsidR="00931D38" w:rsidRPr="00920466">
        <w:rPr>
          <w:rFonts w:ascii="Times New Roman" w:hAnsi="Times New Roman" w:cs="Times New Roman"/>
          <w:sz w:val="24"/>
          <w:szCs w:val="24"/>
        </w:rPr>
        <w:t>с «_____»__________20___г по «____»____________20____г</w:t>
      </w:r>
      <w:r w:rsidR="00931D38" w:rsidRPr="002D6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6137" w:rsidRPr="00646137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6137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46137">
        <w:rPr>
          <w:rFonts w:ascii="Times New Roman" w:hAnsi="Times New Roman" w:cs="Times New Roman"/>
          <w:b/>
          <w:sz w:val="24"/>
          <w:szCs w:val="24"/>
        </w:rPr>
        <w:t>Прочие условия.</w:t>
      </w:r>
    </w:p>
    <w:p w:rsidR="0065415C" w:rsidRPr="002D6BE0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65415C" w:rsidRPr="002D6BE0">
        <w:rPr>
          <w:rFonts w:ascii="Times New Roman" w:hAnsi="Times New Roman" w:cs="Times New Roman"/>
          <w:sz w:val="24"/>
          <w:szCs w:val="24"/>
        </w:rPr>
        <w:t xml:space="preserve">Договор составлен в двух экземплярах, имеющих равную юридическую силу, по одному для каждой Стороны. </w:t>
      </w:r>
    </w:p>
    <w:p w:rsidR="0065415C" w:rsidRPr="002D6BE0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="0065415C" w:rsidRPr="002D6BE0">
        <w:rPr>
          <w:rFonts w:ascii="Times New Roman" w:hAnsi="Times New Roman" w:cs="Times New Roman"/>
          <w:sz w:val="24"/>
          <w:szCs w:val="24"/>
        </w:rPr>
        <w:t xml:space="preserve"> Все споры и разногласия, которые могут возникнуть при исполнении условий настоящего договора, Стороны разрешают путем переговоров.</w:t>
      </w:r>
    </w:p>
    <w:p w:rsidR="0065415C" w:rsidRPr="002D6BE0" w:rsidRDefault="00646137" w:rsidP="00646137">
      <w:pPr>
        <w:widowControl w:val="0"/>
        <w:suppressAutoHyphens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</w:t>
      </w:r>
      <w:r w:rsidR="0065415C" w:rsidRPr="002D6BE0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65415C" w:rsidRPr="002D6BE0" w:rsidRDefault="0065415C" w:rsidP="0065415C">
      <w:pPr>
        <w:pStyle w:val="Default"/>
        <w:jc w:val="both"/>
        <w:rPr>
          <w:bCs/>
          <w:sz w:val="22"/>
          <w:szCs w:val="20"/>
        </w:rPr>
      </w:pPr>
    </w:p>
    <w:tbl>
      <w:tblPr>
        <w:tblW w:w="10349" w:type="dxa"/>
        <w:tblInd w:w="-743" w:type="dxa"/>
        <w:tblLook w:val="04A0"/>
      </w:tblPr>
      <w:tblGrid>
        <w:gridCol w:w="5246"/>
        <w:gridCol w:w="5103"/>
      </w:tblGrid>
      <w:tr w:rsidR="0065415C" w:rsidRPr="00E15C03" w:rsidTr="004054D0">
        <w:trPr>
          <w:trHeight w:val="382"/>
        </w:trPr>
        <w:tc>
          <w:tcPr>
            <w:tcW w:w="5246" w:type="dxa"/>
          </w:tcPr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C0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  <w:tc>
          <w:tcPr>
            <w:tcW w:w="5103" w:type="dxa"/>
          </w:tcPr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C03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</w:tr>
      <w:tr w:rsidR="0065415C" w:rsidRPr="00E15C03" w:rsidTr="004054D0">
        <w:trPr>
          <w:trHeight w:val="1225"/>
        </w:trPr>
        <w:tc>
          <w:tcPr>
            <w:tcW w:w="5246" w:type="dxa"/>
          </w:tcPr>
          <w:p w:rsidR="0065415C" w:rsidRPr="00E15C03" w:rsidRDefault="00672C6B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Дошкольный центр «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TOMAS</w:t>
            </w:r>
            <w:r w:rsidRPr="00672C6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конструктор»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бюджетного дошкольного</w:t>
            </w:r>
          </w:p>
          <w:p w:rsidR="0065415C" w:rsidRPr="00E15C03" w:rsidRDefault="00672C6B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образовательного учреждения</w:t>
            </w:r>
          </w:p>
          <w:p w:rsidR="00E62D22" w:rsidRDefault="00E62D22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«Д</w:t>
            </w:r>
            <w:r w:rsidR="0065415C" w:rsidRPr="00E15C0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етский сад комбинированного вида №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2 </w:t>
            </w:r>
          </w:p>
          <w:p w:rsidR="0065415C" w:rsidRPr="00E15C03" w:rsidRDefault="00E62D22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» г. Кукмор»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(наименование учреждения)</w:t>
            </w:r>
          </w:p>
        </w:tc>
        <w:tc>
          <w:tcPr>
            <w:tcW w:w="5103" w:type="dxa"/>
          </w:tcPr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proofErr w:type="gramStart"/>
            <w:r w:rsidRPr="00E15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(фамилия, имя, отчество</w:t>
            </w:r>
            <w:proofErr w:type="gramEnd"/>
          </w:p>
        </w:tc>
      </w:tr>
      <w:tr w:rsidR="0065415C" w:rsidRPr="00E15C03" w:rsidTr="004054D0">
        <w:trPr>
          <w:trHeight w:val="860"/>
        </w:trPr>
        <w:tc>
          <w:tcPr>
            <w:tcW w:w="5246" w:type="dxa"/>
          </w:tcPr>
          <w:p w:rsidR="0065415C" w:rsidRPr="00E15C03" w:rsidRDefault="00E62D22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Кукморский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муниципальный район,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 Кукмор</w:t>
            </w:r>
            <w:r w:rsidR="0065415C" w:rsidRPr="00E15C0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улица  </w:t>
            </w:r>
            <w:proofErr w:type="spellStart"/>
            <w:r w:rsidR="00E62D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Нур</w:t>
            </w:r>
            <w:proofErr w:type="spellEnd"/>
            <w:r w:rsidR="00E62D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Баяна</w:t>
            </w:r>
            <w:r w:rsidRPr="00E15C0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r w:rsidR="00CC40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E15C0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дом </w:t>
            </w:r>
            <w:r w:rsidR="00E62D2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44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(юридический адрес)</w:t>
            </w:r>
          </w:p>
          <w:p w:rsidR="0065415C" w:rsidRPr="00E15C03" w:rsidRDefault="0065415C" w:rsidP="005C0A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</w:rPr>
              <w:t>Телефон  (8</w:t>
            </w:r>
            <w:r w:rsidR="00E62D22">
              <w:rPr>
                <w:rFonts w:ascii="Times New Roman" w:hAnsi="Times New Roman" w:cs="Times New Roman"/>
                <w:sz w:val="20"/>
                <w:szCs w:val="20"/>
              </w:rPr>
              <w:t>4364</w:t>
            </w:r>
            <w:r w:rsidRPr="00E15C0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C0AB9" w:rsidRPr="005C0AB9">
              <w:rPr>
                <w:rFonts w:ascii="Times New Roman" w:hAnsi="Times New Roman" w:cs="Times New Roman"/>
                <w:sz w:val="20"/>
                <w:szCs w:val="20"/>
              </w:rPr>
              <w:t>2-90-77</w:t>
            </w:r>
          </w:p>
        </w:tc>
        <w:tc>
          <w:tcPr>
            <w:tcW w:w="5103" w:type="dxa"/>
          </w:tcPr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(адрес места жительства, контактный телефон)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15C" w:rsidRPr="00E15C03" w:rsidTr="004054D0">
        <w:tc>
          <w:tcPr>
            <w:tcW w:w="5246" w:type="dxa"/>
          </w:tcPr>
          <w:p w:rsidR="0065415C" w:rsidRPr="005C0AB9" w:rsidRDefault="0065415C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C0AB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ИНН  </w:t>
            </w:r>
            <w:r w:rsidR="005C0AB9" w:rsidRPr="005C0AB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1623005513</w:t>
            </w:r>
            <w:r w:rsidRPr="005C0AB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ОГРН   </w:t>
            </w:r>
            <w:r w:rsidR="005C0AB9" w:rsidRPr="005C0AB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1021607754398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(банковские реквизиты)</w:t>
            </w:r>
          </w:p>
        </w:tc>
        <w:tc>
          <w:tcPr>
            <w:tcW w:w="5103" w:type="dxa"/>
          </w:tcPr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(паспортные данные)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415C" w:rsidRPr="00E15C03" w:rsidTr="004054D0">
        <w:trPr>
          <w:trHeight w:val="1046"/>
        </w:trPr>
        <w:tc>
          <w:tcPr>
            <w:tcW w:w="5246" w:type="dxa"/>
          </w:tcPr>
          <w:p w:rsidR="0065415C" w:rsidRPr="00E15C03" w:rsidRDefault="00160FA5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 ______________</w:t>
            </w:r>
            <w:r w:rsidR="0065415C" w:rsidRPr="00E15C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850686">
              <w:rPr>
                <w:rFonts w:ascii="Times New Roman" w:hAnsi="Times New Roman" w:cs="Times New Roman"/>
                <w:sz w:val="20"/>
                <w:szCs w:val="20"/>
              </w:rPr>
              <w:t>Ч.Р</w:t>
            </w:r>
            <w:r w:rsidR="00E62D2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50686">
              <w:rPr>
                <w:rFonts w:ascii="Times New Roman" w:hAnsi="Times New Roman" w:cs="Times New Roman"/>
                <w:sz w:val="20"/>
                <w:szCs w:val="20"/>
              </w:rPr>
              <w:t>Ильина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                                                     (подпись)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</w:rPr>
              <w:t xml:space="preserve">      М.П.</w:t>
            </w:r>
          </w:p>
        </w:tc>
        <w:tc>
          <w:tcPr>
            <w:tcW w:w="5103" w:type="dxa"/>
          </w:tcPr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bookmarkStart w:id="0" w:name="_GoBack"/>
            <w:bookmarkEnd w:id="0"/>
            <w:r w:rsidRPr="00E15C0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 w:rsidRPr="00E15C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   (подпись)                                                               (расшифровка подписи)</w:t>
            </w:r>
          </w:p>
          <w:p w:rsidR="0065415C" w:rsidRPr="00E15C03" w:rsidRDefault="0065415C" w:rsidP="004054D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415C" w:rsidRPr="00E15C03" w:rsidRDefault="0065415C" w:rsidP="0065415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5C03">
        <w:rPr>
          <w:rFonts w:ascii="Times New Roman" w:hAnsi="Times New Roman" w:cs="Times New Roman"/>
          <w:sz w:val="20"/>
          <w:szCs w:val="20"/>
        </w:rPr>
        <w:t xml:space="preserve">      С Уставом муниципального бюджетного дошкольного образовательного учреждения </w:t>
      </w:r>
      <w:r w:rsidR="00E62D22">
        <w:rPr>
          <w:rFonts w:ascii="Times New Roman" w:hAnsi="Times New Roman" w:cs="Times New Roman"/>
          <w:sz w:val="20"/>
          <w:szCs w:val="20"/>
        </w:rPr>
        <w:t>«Д</w:t>
      </w:r>
      <w:r w:rsidRPr="00E15C03">
        <w:rPr>
          <w:rFonts w:ascii="Times New Roman" w:hAnsi="Times New Roman" w:cs="Times New Roman"/>
          <w:sz w:val="20"/>
          <w:szCs w:val="20"/>
        </w:rPr>
        <w:t>етский сад комбинированного</w:t>
      </w:r>
      <w:r w:rsidR="00E62D22">
        <w:rPr>
          <w:rFonts w:ascii="Times New Roman" w:hAnsi="Times New Roman" w:cs="Times New Roman"/>
          <w:sz w:val="20"/>
          <w:szCs w:val="20"/>
        </w:rPr>
        <w:t xml:space="preserve"> вида № 2 «</w:t>
      </w:r>
      <w:proofErr w:type="spellStart"/>
      <w:r w:rsidR="00E62D22">
        <w:rPr>
          <w:rFonts w:ascii="Times New Roman" w:hAnsi="Times New Roman" w:cs="Times New Roman"/>
          <w:sz w:val="20"/>
          <w:szCs w:val="20"/>
        </w:rPr>
        <w:t>Чулпан</w:t>
      </w:r>
      <w:proofErr w:type="spellEnd"/>
      <w:r w:rsidR="00E62D22">
        <w:rPr>
          <w:rFonts w:ascii="Times New Roman" w:hAnsi="Times New Roman" w:cs="Times New Roman"/>
          <w:sz w:val="20"/>
          <w:szCs w:val="20"/>
        </w:rPr>
        <w:t>» г. Кукмор»</w:t>
      </w:r>
      <w:r w:rsidRPr="00E15C03">
        <w:rPr>
          <w:rFonts w:ascii="Times New Roman" w:hAnsi="Times New Roman" w:cs="Times New Roman"/>
          <w:sz w:val="20"/>
          <w:szCs w:val="20"/>
        </w:rPr>
        <w:t xml:space="preserve">, лицензией на </w:t>
      </w:r>
      <w:proofErr w:type="gramStart"/>
      <w:r w:rsidRPr="00E15C03">
        <w:rPr>
          <w:rFonts w:ascii="Times New Roman" w:hAnsi="Times New Roman" w:cs="Times New Roman"/>
          <w:sz w:val="20"/>
          <w:szCs w:val="20"/>
        </w:rPr>
        <w:t>право ведения</w:t>
      </w:r>
      <w:proofErr w:type="gramEnd"/>
      <w:r w:rsidRPr="00E15C03">
        <w:rPr>
          <w:rFonts w:ascii="Times New Roman" w:hAnsi="Times New Roman" w:cs="Times New Roman"/>
          <w:sz w:val="20"/>
          <w:szCs w:val="20"/>
        </w:rPr>
        <w:t xml:space="preserve"> образовательной деятельности, свидетельством об аккредитации и локальными актами Учреждения,  регламентирующими его  деятельность ознакомлен.</w:t>
      </w:r>
    </w:p>
    <w:p w:rsidR="0065415C" w:rsidRPr="00E15C03" w:rsidRDefault="0065415C" w:rsidP="0065415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5C03">
        <w:rPr>
          <w:rFonts w:ascii="Times New Roman" w:hAnsi="Times New Roman" w:cs="Times New Roman"/>
          <w:sz w:val="20"/>
          <w:szCs w:val="20"/>
        </w:rPr>
        <w:t xml:space="preserve">      В целях заключения и исполнения настоящего договора на обработку персональных данных в соответствии с Федеральным законом от </w:t>
      </w:r>
      <w:r w:rsidRPr="005C0AB9">
        <w:rPr>
          <w:rFonts w:ascii="Times New Roman" w:hAnsi="Times New Roman" w:cs="Times New Roman"/>
          <w:sz w:val="20"/>
          <w:szCs w:val="20"/>
        </w:rPr>
        <w:t>27.07.2006 г. №152-ФЗ «О персональных данных</w:t>
      </w:r>
      <w:r w:rsidRPr="00CC40C2">
        <w:rPr>
          <w:rFonts w:ascii="Times New Roman" w:hAnsi="Times New Roman" w:cs="Times New Roman"/>
          <w:sz w:val="20"/>
          <w:szCs w:val="20"/>
        </w:rPr>
        <w:t xml:space="preserve">» </w:t>
      </w:r>
      <w:r w:rsidRPr="00E15C03">
        <w:rPr>
          <w:rFonts w:ascii="Times New Roman" w:hAnsi="Times New Roman" w:cs="Times New Roman"/>
          <w:sz w:val="20"/>
          <w:szCs w:val="20"/>
        </w:rPr>
        <w:t>(с последующими изменениями и дополнениями) согласен</w:t>
      </w:r>
      <w:r w:rsidR="00CC40C2">
        <w:rPr>
          <w:rFonts w:ascii="Times New Roman" w:hAnsi="Times New Roman" w:cs="Times New Roman"/>
          <w:sz w:val="20"/>
          <w:szCs w:val="20"/>
        </w:rPr>
        <w:t>.</w:t>
      </w:r>
      <w:r w:rsidRPr="00E15C03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65415C" w:rsidRPr="00E15C03" w:rsidRDefault="0065415C" w:rsidP="0065415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5C03">
        <w:rPr>
          <w:rFonts w:ascii="Times New Roman" w:hAnsi="Times New Roman" w:cs="Times New Roman"/>
          <w:sz w:val="20"/>
          <w:szCs w:val="20"/>
        </w:rPr>
        <w:t xml:space="preserve">                                            _________________/ ___________________ «____»_____________201   г.</w:t>
      </w:r>
    </w:p>
    <w:p w:rsidR="0065415C" w:rsidRPr="00E15C03" w:rsidRDefault="0065415C" w:rsidP="0065415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5C0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(подпись)</w:t>
      </w:r>
    </w:p>
    <w:p w:rsidR="0065415C" w:rsidRPr="00E15C03" w:rsidRDefault="0065415C" w:rsidP="0065415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65415C" w:rsidRPr="00E15C03" w:rsidRDefault="0065415C" w:rsidP="0065415C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E15C03">
        <w:rPr>
          <w:rFonts w:ascii="Times New Roman" w:hAnsi="Times New Roman" w:cs="Times New Roman"/>
          <w:sz w:val="20"/>
          <w:szCs w:val="20"/>
        </w:rPr>
        <w:t>2-й экземпляр договора получен лично           ______________________ «____» ____________201   г</w:t>
      </w:r>
    </w:p>
    <w:p w:rsidR="0069755D" w:rsidRPr="00E62D22" w:rsidRDefault="0065415C" w:rsidP="00E62D22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 w:rsidRPr="00E15C03">
        <w:rPr>
          <w:rFonts w:ascii="Times New Roman" w:hAnsi="Times New Roman" w:cs="Times New Roman"/>
          <w:sz w:val="20"/>
          <w:szCs w:val="20"/>
        </w:rPr>
        <w:t>(подпись)</w:t>
      </w:r>
    </w:p>
    <w:sectPr w:rsidR="0069755D" w:rsidRPr="00E62D22" w:rsidSect="00CA58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32B" w:rsidRDefault="00EB532B" w:rsidP="00672C6B">
      <w:pPr>
        <w:spacing w:after="0" w:line="240" w:lineRule="auto"/>
      </w:pPr>
      <w:r>
        <w:separator/>
      </w:r>
    </w:p>
  </w:endnote>
  <w:endnote w:type="continuationSeparator" w:id="0">
    <w:p w:rsidR="00EB532B" w:rsidRDefault="00EB532B" w:rsidP="00672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32B" w:rsidRDefault="00EB532B" w:rsidP="00672C6B">
      <w:pPr>
        <w:spacing w:after="0" w:line="240" w:lineRule="auto"/>
      </w:pPr>
      <w:r>
        <w:separator/>
      </w:r>
    </w:p>
  </w:footnote>
  <w:footnote w:type="continuationSeparator" w:id="0">
    <w:p w:rsidR="00EB532B" w:rsidRDefault="00EB532B" w:rsidP="00672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F927924"/>
    <w:multiLevelType w:val="multilevel"/>
    <w:tmpl w:val="59C666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0">
    <w:nsid w:val="61C34722"/>
    <w:multiLevelType w:val="hybridMultilevel"/>
    <w:tmpl w:val="38B2852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70E96D33"/>
    <w:multiLevelType w:val="hybridMultilevel"/>
    <w:tmpl w:val="1CA40AFE"/>
    <w:lvl w:ilvl="0" w:tplc="0419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15C"/>
    <w:rsid w:val="00160FA5"/>
    <w:rsid w:val="00190B81"/>
    <w:rsid w:val="00344C4B"/>
    <w:rsid w:val="003E2976"/>
    <w:rsid w:val="00412C1F"/>
    <w:rsid w:val="00416620"/>
    <w:rsid w:val="004665A9"/>
    <w:rsid w:val="00471D0D"/>
    <w:rsid w:val="004F25A8"/>
    <w:rsid w:val="005011BB"/>
    <w:rsid w:val="005C0AB9"/>
    <w:rsid w:val="00646137"/>
    <w:rsid w:val="0065415C"/>
    <w:rsid w:val="00672C6B"/>
    <w:rsid w:val="0069755D"/>
    <w:rsid w:val="00706341"/>
    <w:rsid w:val="00732C6A"/>
    <w:rsid w:val="00765DA2"/>
    <w:rsid w:val="007D2AD6"/>
    <w:rsid w:val="007D69E3"/>
    <w:rsid w:val="00850686"/>
    <w:rsid w:val="00854CB2"/>
    <w:rsid w:val="008A57C6"/>
    <w:rsid w:val="008B4B3E"/>
    <w:rsid w:val="00931D38"/>
    <w:rsid w:val="009806E3"/>
    <w:rsid w:val="009B7B5A"/>
    <w:rsid w:val="00A02995"/>
    <w:rsid w:val="00A556B4"/>
    <w:rsid w:val="00B64BDE"/>
    <w:rsid w:val="00BC081C"/>
    <w:rsid w:val="00CA58FD"/>
    <w:rsid w:val="00CC40C2"/>
    <w:rsid w:val="00E62D22"/>
    <w:rsid w:val="00EB532B"/>
    <w:rsid w:val="00FA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415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011BB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72C6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72C6B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72C6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FF255-EE27-41B3-BBA7-A3DD606F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</dc:creator>
  <cp:lastModifiedBy>Леново</cp:lastModifiedBy>
  <cp:revision>17</cp:revision>
  <dcterms:created xsi:type="dcterms:W3CDTF">2018-03-02T16:37:00Z</dcterms:created>
  <dcterms:modified xsi:type="dcterms:W3CDTF">2024-10-01T11:29:00Z</dcterms:modified>
</cp:coreProperties>
</file>